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6037EB9A" w:rsidR="00A6127E" w:rsidRPr="00DA7448" w:rsidRDefault="00527C99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A19AF" wp14:editId="5E705DA7">
                <wp:simplePos x="0" y="0"/>
                <wp:positionH relativeFrom="column">
                  <wp:posOffset>1217295</wp:posOffset>
                </wp:positionH>
                <wp:positionV relativeFrom="paragraph">
                  <wp:posOffset>-1905</wp:posOffset>
                </wp:positionV>
                <wp:extent cx="3771900" cy="942975"/>
                <wp:effectExtent l="0" t="0" r="0" b="952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D14BE" w14:textId="77777777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</w:rPr>
                            </w:pPr>
                            <w:r w:rsidRPr="00527C99">
                              <w:rPr>
                                <w:rFonts w:ascii="Garamond" w:hAnsi="Garamond"/>
                                <w:bCs/>
                              </w:rPr>
                              <w:t>ISTITUTO COMPRENSIVO STATALE</w:t>
                            </w:r>
                          </w:p>
                          <w:p w14:paraId="6DD17A50" w14:textId="77777777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“GIANFRANCO GAUDIANO” </w:t>
                            </w:r>
                          </w:p>
                          <w:p w14:paraId="184E3F3C" w14:textId="0178E2CD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Piazza del Monte, </w:t>
                            </w:r>
                            <w:proofErr w:type="gramStart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>8  61121</w:t>
                            </w:r>
                            <w:proofErr w:type="gramEnd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  Pesaro  tel. 0721 33346 fax 0721379237</w:t>
                            </w:r>
                          </w:p>
                          <w:p w14:paraId="581555CC" w14:textId="77777777" w:rsid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CF </w:t>
                            </w:r>
                            <w:proofErr w:type="gramStart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>92011870414  cod</w:t>
                            </w:r>
                            <w:proofErr w:type="gramEnd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proofErr w:type="gramStart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>MIUR  PSIC</w:t>
                            </w:r>
                            <w:proofErr w:type="gramEnd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82700B  </w:t>
                            </w:r>
                          </w:p>
                          <w:p w14:paraId="04B8588A" w14:textId="23BA0061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E-mail: psic82700b@istruzione.it </w:t>
                            </w:r>
                            <w:r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- </w:t>
                            </w: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PEC: </w:t>
                            </w:r>
                            <w:hyperlink r:id="rId9" w:history="1">
                              <w:r w:rsidRPr="00527C99">
                                <w:rPr>
                                  <w:rStyle w:val="Collegamentoipertestuale"/>
                                  <w:rFonts w:ascii="Garamond" w:hAnsi="Garamond" w:cs="Arial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psic82700b@pec.istruzione.it</w:t>
                              </w:r>
                            </w:hyperlink>
                          </w:p>
                          <w:p w14:paraId="2F29466E" w14:textId="77777777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>Sito web: www.icgaudianopesaro.edu.it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A19AF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95.85pt;margin-top:-.15pt;width:297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" filled="f" stroked="f">
                <v:textbox>
                  <w:txbxContent>
                    <w:p w14:paraId="21BD14BE" w14:textId="77777777" w:rsidR="00527C99" w:rsidRPr="00527C99" w:rsidRDefault="00527C99" w:rsidP="00527C99">
                      <w:pPr>
                        <w:jc w:val="center"/>
                        <w:rPr>
                          <w:rFonts w:ascii="Garamond" w:hAnsi="Garamond"/>
                          <w:bCs/>
                        </w:rPr>
                      </w:pPr>
                      <w:r w:rsidRPr="00527C99">
                        <w:rPr>
                          <w:rFonts w:ascii="Garamond" w:hAnsi="Garamond"/>
                          <w:bCs/>
                        </w:rPr>
                        <w:t>ISTITUTO COMPRENSIVO STATALE</w:t>
                      </w:r>
                    </w:p>
                    <w:p w14:paraId="6DD17A50" w14:textId="77777777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527C99">
                        <w:rPr>
                          <w:rFonts w:ascii="Garamond" w:hAnsi="Garamond" w:cs="Arial"/>
                          <w:b/>
                          <w:bCs/>
                          <w:sz w:val="26"/>
                          <w:szCs w:val="26"/>
                        </w:rPr>
                        <w:t xml:space="preserve">“GIANFRANCO GAUDIANO” </w:t>
                      </w:r>
                    </w:p>
                    <w:p w14:paraId="184E3F3C" w14:textId="0178E2CD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Piazza del Monte, </w:t>
                      </w:r>
                      <w:proofErr w:type="gramStart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>8  61121</w:t>
                      </w:r>
                      <w:proofErr w:type="gramEnd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  Pesaro  tel. 0721 33346 fax 0721379237</w:t>
                      </w:r>
                    </w:p>
                    <w:p w14:paraId="581555CC" w14:textId="77777777" w:rsid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CF </w:t>
                      </w:r>
                      <w:proofErr w:type="gramStart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>92011870414  cod</w:t>
                      </w:r>
                      <w:proofErr w:type="gramEnd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proofErr w:type="gramStart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>MIUR  PSIC</w:t>
                      </w:r>
                      <w:proofErr w:type="gramEnd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82700B  </w:t>
                      </w:r>
                    </w:p>
                    <w:p w14:paraId="04B8588A" w14:textId="23BA0061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E-mail: psic82700b@istruzione.it </w:t>
                      </w:r>
                      <w:r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- </w:t>
                      </w: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PEC: </w:t>
                      </w:r>
                      <w:hyperlink r:id="rId10" w:history="1">
                        <w:r w:rsidRPr="00527C99">
                          <w:rPr>
                            <w:rStyle w:val="Collegamentoipertestuale"/>
                            <w:rFonts w:ascii="Garamond" w:hAnsi="Garamond" w:cs="Arial"/>
                            <w:color w:val="auto"/>
                            <w:sz w:val="16"/>
                            <w:szCs w:val="16"/>
                            <w:u w:val="none"/>
                          </w:rPr>
                          <w:t>psic82700b@pec.istruzione.it</w:t>
                        </w:r>
                      </w:hyperlink>
                    </w:p>
                    <w:p w14:paraId="2F29466E" w14:textId="77777777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>Sito web: www.icgaudianopesaro.edu.it</w:t>
                      </w:r>
                    </w:p>
                  </w:txbxContent>
                </v:textbox>
              </v:shape>
            </w:pict>
          </mc:Fallback>
        </mc:AlternateContent>
      </w:r>
      <w:r w:rsidRPr="00C16983">
        <w:rPr>
          <w:noProof/>
        </w:rPr>
        <w:drawing>
          <wp:anchor distT="0" distB="0" distL="114300" distR="114300" simplePos="0" relativeHeight="251661312" behindDoc="1" locked="0" layoutInCell="1" allowOverlap="1" wp14:anchorId="74C4C77B" wp14:editId="364F4F20">
            <wp:simplePos x="0" y="0"/>
            <wp:positionH relativeFrom="column">
              <wp:posOffset>169545</wp:posOffset>
            </wp:positionH>
            <wp:positionV relativeFrom="paragraph">
              <wp:posOffset>179070</wp:posOffset>
            </wp:positionV>
            <wp:extent cx="503555" cy="523875"/>
            <wp:effectExtent l="19050" t="19050" r="10795" b="285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2433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6983">
        <w:rPr>
          <w:noProof/>
        </w:rPr>
        <w:drawing>
          <wp:anchor distT="0" distB="0" distL="114300" distR="114300" simplePos="0" relativeHeight="251660288" behindDoc="1" locked="0" layoutInCell="1" allowOverlap="1" wp14:anchorId="56F8CC29" wp14:editId="02484955">
            <wp:simplePos x="0" y="0"/>
            <wp:positionH relativeFrom="column">
              <wp:posOffset>5503545</wp:posOffset>
            </wp:positionH>
            <wp:positionV relativeFrom="paragraph">
              <wp:posOffset>179070</wp:posOffset>
            </wp:positionV>
            <wp:extent cx="579600" cy="579600"/>
            <wp:effectExtent l="0" t="0" r="0" b="0"/>
            <wp:wrapNone/>
            <wp:docPr id="1" name="Immagine 1" descr="LOGOSUQUADR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SUQUADRAT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49DF2887" w:rsidR="007C09AC" w:rsidRDefault="007C09AC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56E305A" w14:textId="698CF8F6" w:rsidR="00527C99" w:rsidRDefault="00527C99" w:rsidP="00527C99">
      <w:pPr>
        <w:jc w:val="center"/>
      </w:pPr>
      <w:r>
        <w:t xml:space="preserve">                                                                                                          </w:t>
      </w:r>
    </w:p>
    <w:p w14:paraId="3A3B61BD" w14:textId="62D111E6" w:rsidR="00527C99" w:rsidRDefault="00527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3C50615" w14:textId="17DFDB60" w:rsidR="00527C99" w:rsidRDefault="00527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B045A88" w14:textId="7995CF0D" w:rsidR="00691032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03351479" w14:textId="26C3832D" w:rsidR="00527C99" w:rsidRDefault="00527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358C2034" w14:textId="5BBC2FF9" w:rsidR="001D2C99" w:rsidRDefault="001D2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77B8FEFB" w14:textId="77777777" w:rsidR="001D2C99" w:rsidRPr="001D2C99" w:rsidRDefault="001D2C99" w:rsidP="001D2C99">
      <w:pPr>
        <w:suppressAutoHyphens/>
        <w:jc w:val="center"/>
        <w:rPr>
          <w:b/>
          <w:sz w:val="24"/>
          <w:szCs w:val="24"/>
        </w:rPr>
      </w:pPr>
      <w:r w:rsidRPr="001D2C99">
        <w:rPr>
          <w:b/>
          <w:sz w:val="24"/>
          <w:szCs w:val="24"/>
        </w:rPr>
        <w:t xml:space="preserve">ALLEGATO A </w:t>
      </w:r>
    </w:p>
    <w:p w14:paraId="0F1AE317" w14:textId="77777777" w:rsidR="001D2C99" w:rsidRPr="001D2C99" w:rsidRDefault="001D2C99" w:rsidP="001D2C99">
      <w:pPr>
        <w:suppressAutoHyphens/>
        <w:jc w:val="center"/>
        <w:rPr>
          <w:b/>
          <w:sz w:val="24"/>
          <w:szCs w:val="24"/>
        </w:rPr>
      </w:pPr>
      <w:r w:rsidRPr="001D2C99">
        <w:rPr>
          <w:b/>
          <w:sz w:val="24"/>
          <w:szCs w:val="24"/>
        </w:rPr>
        <w:t>Istanza di partecipazione componente della “Comunità di pratiche per l’apprendimento”</w:t>
      </w:r>
    </w:p>
    <w:p w14:paraId="15869F3B" w14:textId="77777777" w:rsidR="001D2C99" w:rsidRPr="001D2C99" w:rsidRDefault="001D2C99" w:rsidP="001D2C99">
      <w:pPr>
        <w:suppressAutoHyphens/>
        <w:jc w:val="center"/>
        <w:rPr>
          <w:b/>
          <w:sz w:val="24"/>
          <w:szCs w:val="24"/>
        </w:rPr>
      </w:pPr>
    </w:p>
    <w:p w14:paraId="689764E9" w14:textId="77777777" w:rsidR="001D2C99" w:rsidRPr="001D2C99" w:rsidRDefault="001D2C99" w:rsidP="001D2C99">
      <w:pPr>
        <w:suppressAutoHyphens/>
        <w:ind w:left="6372" w:firstLine="708"/>
        <w:rPr>
          <w:sz w:val="24"/>
          <w:szCs w:val="24"/>
        </w:rPr>
      </w:pPr>
      <w:r w:rsidRPr="001D2C99">
        <w:rPr>
          <w:sz w:val="24"/>
          <w:szCs w:val="24"/>
        </w:rPr>
        <w:t xml:space="preserve">Al Dirigente Scolastico </w:t>
      </w:r>
    </w:p>
    <w:p w14:paraId="13072D9E" w14:textId="77777777" w:rsidR="001D2C99" w:rsidRPr="001D2C99" w:rsidRDefault="001D2C99" w:rsidP="001D2C99">
      <w:pPr>
        <w:suppressAutoHyphens/>
        <w:rPr>
          <w:sz w:val="24"/>
          <w:szCs w:val="24"/>
        </w:rPr>
      </w:pPr>
    </w:p>
    <w:p w14:paraId="156DBA40" w14:textId="77777777" w:rsidR="001D2C99" w:rsidRPr="001D2C99" w:rsidRDefault="001D2C99" w:rsidP="001D2C99">
      <w:pPr>
        <w:suppressAutoHyphens/>
        <w:rPr>
          <w:sz w:val="24"/>
          <w:szCs w:val="24"/>
        </w:rPr>
      </w:pPr>
    </w:p>
    <w:p w14:paraId="2D8EF767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t xml:space="preserve">Il/la sottoscritto/a_____________________________________________________________ nato/a </w:t>
      </w:r>
      <w:proofErr w:type="spellStart"/>
      <w:r w:rsidRPr="001D2C99">
        <w:rPr>
          <w:sz w:val="24"/>
          <w:szCs w:val="24"/>
        </w:rPr>
        <w:t>a</w:t>
      </w:r>
      <w:proofErr w:type="spellEnd"/>
      <w:r w:rsidRPr="001D2C99">
        <w:rPr>
          <w:sz w:val="24"/>
          <w:szCs w:val="24"/>
        </w:rPr>
        <w:t xml:space="preserve"> _______________________________________________ il ____________________ codice fiscale |__|__|__|__|__|__|__|__|__|__|__|__|__|__|__|__| residente a ___________________________via_____________________________________ recapito tel. _____________________________ recapito </w:t>
      </w:r>
      <w:proofErr w:type="spellStart"/>
      <w:r w:rsidRPr="001D2C99">
        <w:rPr>
          <w:sz w:val="24"/>
          <w:szCs w:val="24"/>
        </w:rPr>
        <w:t>cell</w:t>
      </w:r>
      <w:proofErr w:type="spellEnd"/>
      <w:r w:rsidRPr="001D2C99">
        <w:rPr>
          <w:sz w:val="24"/>
          <w:szCs w:val="24"/>
        </w:rPr>
        <w:t xml:space="preserve">. _____________________ indirizzo E-Mail _______________________________indirizzo PEC______________________________ in servizio presso ______________________________ con la qualifica di __________________ </w:t>
      </w:r>
    </w:p>
    <w:p w14:paraId="60B5EF33" w14:textId="77777777" w:rsidR="001D2C99" w:rsidRPr="001D2C99" w:rsidRDefault="001D2C99" w:rsidP="001D2C99">
      <w:pPr>
        <w:suppressAutoHyphens/>
        <w:rPr>
          <w:sz w:val="24"/>
          <w:szCs w:val="24"/>
        </w:rPr>
      </w:pPr>
    </w:p>
    <w:p w14:paraId="3EA66DFD" w14:textId="77777777" w:rsidR="001D2C99" w:rsidRPr="001D2C99" w:rsidRDefault="001D2C99" w:rsidP="001D2C99">
      <w:pPr>
        <w:suppressAutoHyphens/>
        <w:jc w:val="center"/>
        <w:rPr>
          <w:b/>
          <w:sz w:val="24"/>
          <w:szCs w:val="24"/>
        </w:rPr>
      </w:pPr>
      <w:r w:rsidRPr="001D2C99">
        <w:rPr>
          <w:b/>
          <w:sz w:val="24"/>
          <w:szCs w:val="24"/>
        </w:rPr>
        <w:t>CHIEDE</w:t>
      </w:r>
    </w:p>
    <w:p w14:paraId="11D6636C" w14:textId="77777777" w:rsidR="001D2C99" w:rsidRPr="001D2C99" w:rsidRDefault="001D2C99" w:rsidP="001D2C99">
      <w:pPr>
        <w:suppressAutoHyphens/>
        <w:rPr>
          <w:sz w:val="24"/>
          <w:szCs w:val="24"/>
        </w:rPr>
      </w:pPr>
    </w:p>
    <w:p w14:paraId="68B0D7E9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t>Di partecipare alla selezione per l’attribuzione dell’incarico di COMPONENTE DELLA COMUNITA’ DELLE PRATICHE PER L’APPRENDIMENTO” relativamente alla figura professionale di:</w:t>
      </w:r>
    </w:p>
    <w:p w14:paraId="6357EFE4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2155"/>
      </w:tblGrid>
      <w:tr w:rsidR="001D2C99" w:rsidRPr="001D2C99" w14:paraId="0F14E4BF" w14:textId="77777777" w:rsidTr="00CA3963">
        <w:tc>
          <w:tcPr>
            <w:tcW w:w="5240" w:type="dxa"/>
            <w:vAlign w:val="center"/>
          </w:tcPr>
          <w:p w14:paraId="3F9AED66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</w:rPr>
              <w:t>Figure richieste</w:t>
            </w:r>
          </w:p>
        </w:tc>
        <w:tc>
          <w:tcPr>
            <w:tcW w:w="1985" w:type="dxa"/>
            <w:vAlign w:val="center"/>
          </w:tcPr>
          <w:p w14:paraId="3592274A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</w:rPr>
              <w:t>Numero figure richieste</w:t>
            </w:r>
          </w:p>
        </w:tc>
        <w:tc>
          <w:tcPr>
            <w:tcW w:w="2155" w:type="dxa"/>
            <w:vAlign w:val="center"/>
          </w:tcPr>
          <w:p w14:paraId="42FA156E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  <w:sz w:val="18"/>
                <w:szCs w:val="18"/>
              </w:rPr>
              <w:t>Barrare la casella per indicare il Ruolo di partecipazione (indicare ordine di priorità in caso di più candidature)</w:t>
            </w:r>
          </w:p>
        </w:tc>
      </w:tr>
      <w:tr w:rsidR="001D2C99" w:rsidRPr="001D2C99" w14:paraId="1A738736" w14:textId="77777777" w:rsidTr="00CA3963">
        <w:tc>
          <w:tcPr>
            <w:tcW w:w="5240" w:type="dxa"/>
            <w:vAlign w:val="center"/>
          </w:tcPr>
          <w:p w14:paraId="2F982750" w14:textId="77777777" w:rsidR="001D2C99" w:rsidRPr="001D2C99" w:rsidRDefault="001D2C99" w:rsidP="001D2C99">
            <w:pPr>
              <w:spacing w:after="140" w:line="276" w:lineRule="auto"/>
            </w:pPr>
            <w:r w:rsidRPr="001D2C99">
              <w:t xml:space="preserve">Docente </w:t>
            </w:r>
            <w:r w:rsidRPr="001D2C99">
              <w:rPr>
                <w:b/>
              </w:rPr>
              <w:t>referente</w:t>
            </w:r>
            <w:r w:rsidRPr="001D2C99">
              <w:t xml:space="preserve"> della “Comunità di pratiche per l’apprendimento”</w:t>
            </w:r>
          </w:p>
        </w:tc>
        <w:tc>
          <w:tcPr>
            <w:tcW w:w="1985" w:type="dxa"/>
            <w:vAlign w:val="center"/>
          </w:tcPr>
          <w:p w14:paraId="7B28FD2E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</w:rPr>
              <w:t>1</w:t>
            </w:r>
          </w:p>
        </w:tc>
        <w:tc>
          <w:tcPr>
            <w:tcW w:w="2155" w:type="dxa"/>
            <w:vAlign w:val="center"/>
          </w:tcPr>
          <w:p w14:paraId="6E85B4BC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</w:p>
        </w:tc>
      </w:tr>
      <w:tr w:rsidR="001D2C99" w:rsidRPr="001D2C99" w14:paraId="5534C5A5" w14:textId="77777777" w:rsidTr="00CA3963">
        <w:tc>
          <w:tcPr>
            <w:tcW w:w="5240" w:type="dxa"/>
            <w:vAlign w:val="center"/>
          </w:tcPr>
          <w:p w14:paraId="5D16E048" w14:textId="77777777" w:rsidR="001D2C99" w:rsidRPr="001D2C99" w:rsidRDefault="001D2C99" w:rsidP="001D2C99">
            <w:pPr>
              <w:spacing w:after="140" w:line="276" w:lineRule="auto"/>
            </w:pPr>
            <w:r w:rsidRPr="001D2C99">
              <w:t>Docente della scuola dell’infanzia</w:t>
            </w:r>
          </w:p>
        </w:tc>
        <w:tc>
          <w:tcPr>
            <w:tcW w:w="1985" w:type="dxa"/>
            <w:vAlign w:val="center"/>
          </w:tcPr>
          <w:p w14:paraId="51A716CD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</w:rPr>
              <w:t>1</w:t>
            </w:r>
          </w:p>
        </w:tc>
        <w:tc>
          <w:tcPr>
            <w:tcW w:w="2155" w:type="dxa"/>
            <w:vAlign w:val="center"/>
          </w:tcPr>
          <w:p w14:paraId="12229EDA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</w:p>
        </w:tc>
      </w:tr>
      <w:tr w:rsidR="001D2C99" w:rsidRPr="001D2C99" w14:paraId="4D3502EB" w14:textId="77777777" w:rsidTr="00CA3963">
        <w:tc>
          <w:tcPr>
            <w:tcW w:w="5240" w:type="dxa"/>
            <w:vAlign w:val="center"/>
          </w:tcPr>
          <w:p w14:paraId="648F2A79" w14:textId="77777777" w:rsidR="001D2C99" w:rsidRPr="001D2C99" w:rsidRDefault="001D2C99" w:rsidP="001D2C99">
            <w:pPr>
              <w:spacing w:after="140" w:line="276" w:lineRule="auto"/>
            </w:pPr>
            <w:r w:rsidRPr="001D2C99">
              <w:t>Docenti della scuola primaria</w:t>
            </w:r>
          </w:p>
        </w:tc>
        <w:tc>
          <w:tcPr>
            <w:tcW w:w="1985" w:type="dxa"/>
            <w:vAlign w:val="center"/>
          </w:tcPr>
          <w:p w14:paraId="635D547F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</w:rPr>
              <w:t>2</w:t>
            </w:r>
          </w:p>
        </w:tc>
        <w:tc>
          <w:tcPr>
            <w:tcW w:w="2155" w:type="dxa"/>
            <w:vAlign w:val="center"/>
          </w:tcPr>
          <w:p w14:paraId="0E7F8599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</w:p>
        </w:tc>
      </w:tr>
      <w:tr w:rsidR="001D2C99" w:rsidRPr="001D2C99" w14:paraId="7AAF3FF7" w14:textId="77777777" w:rsidTr="00CA3963">
        <w:tc>
          <w:tcPr>
            <w:tcW w:w="5240" w:type="dxa"/>
            <w:vAlign w:val="center"/>
          </w:tcPr>
          <w:p w14:paraId="05BDBE07" w14:textId="77777777" w:rsidR="001D2C99" w:rsidRPr="001D2C99" w:rsidRDefault="001D2C99" w:rsidP="001D2C99">
            <w:pPr>
              <w:spacing w:after="140" w:line="276" w:lineRule="auto"/>
            </w:pPr>
            <w:r w:rsidRPr="001D2C99">
              <w:t>Docente della scuola secondaria di primo grado</w:t>
            </w:r>
          </w:p>
        </w:tc>
        <w:tc>
          <w:tcPr>
            <w:tcW w:w="1985" w:type="dxa"/>
            <w:vAlign w:val="center"/>
          </w:tcPr>
          <w:p w14:paraId="5B2FBF0D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  <w:r w:rsidRPr="001D2C99">
              <w:rPr>
                <w:b/>
              </w:rPr>
              <w:t>1</w:t>
            </w:r>
          </w:p>
        </w:tc>
        <w:tc>
          <w:tcPr>
            <w:tcW w:w="2155" w:type="dxa"/>
            <w:vAlign w:val="center"/>
          </w:tcPr>
          <w:p w14:paraId="51C12B84" w14:textId="77777777" w:rsidR="001D2C99" w:rsidRPr="001D2C99" w:rsidRDefault="001D2C99" w:rsidP="001D2C99">
            <w:pPr>
              <w:spacing w:after="140" w:line="276" w:lineRule="auto"/>
              <w:jc w:val="center"/>
              <w:rPr>
                <w:b/>
              </w:rPr>
            </w:pPr>
          </w:p>
        </w:tc>
      </w:tr>
    </w:tbl>
    <w:p w14:paraId="3035DED8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1DB2BE8A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6D448534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78B70A42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2111753F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t xml:space="preserve">A tal fine, consapevole della responsabilità penale e della decadenza da eventuali benefici acquisiti. Nel caso di dichiarazioni mendaci, dichiara sotto la propria responsabilità quanto segue: </w:t>
      </w:r>
    </w:p>
    <w:p w14:paraId="35CBC1B0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64D24192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lastRenderedPageBreak/>
        <w:sym w:font="Symbol" w:char="F0B7"/>
      </w:r>
      <w:r w:rsidRPr="001D2C99">
        <w:rPr>
          <w:sz w:val="24"/>
          <w:szCs w:val="24"/>
        </w:rPr>
        <w:t xml:space="preserve"> di aver preso visione delle condizioni previste dal bando </w:t>
      </w:r>
    </w:p>
    <w:p w14:paraId="712A6690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essere in godimento dei diritti politici </w:t>
      </w:r>
    </w:p>
    <w:p w14:paraId="02AD8B11" w14:textId="77777777" w:rsidR="001D2C99" w:rsidRPr="001D2C99" w:rsidRDefault="001D2C99" w:rsidP="001D2C99">
      <w:pPr>
        <w:pBdr>
          <w:bottom w:val="single" w:sz="12" w:space="1" w:color="auto"/>
        </w:pBd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non aver subito condanne penali ovvero di avere i seguenti provvedimenti penali:</w:t>
      </w:r>
    </w:p>
    <w:p w14:paraId="56BCBC41" w14:textId="77777777" w:rsidR="001D2C99" w:rsidRPr="001D2C99" w:rsidRDefault="001D2C99" w:rsidP="001D2C99">
      <w:pPr>
        <w:pBdr>
          <w:bottom w:val="single" w:sz="12" w:space="1" w:color="auto"/>
        </w:pBdr>
        <w:suppressAutoHyphens/>
        <w:jc w:val="both"/>
        <w:rPr>
          <w:sz w:val="24"/>
          <w:szCs w:val="24"/>
        </w:rPr>
      </w:pPr>
    </w:p>
    <w:p w14:paraId="218EE27C" w14:textId="77777777" w:rsidR="001D2C99" w:rsidRPr="001D2C99" w:rsidRDefault="001D2C99" w:rsidP="001D2C99">
      <w:pPr>
        <w:tabs>
          <w:tab w:val="left" w:pos="6160"/>
        </w:tabs>
        <w:suppressAutoHyphens/>
        <w:jc w:val="both"/>
        <w:rPr>
          <w:sz w:val="24"/>
          <w:szCs w:val="24"/>
        </w:rPr>
      </w:pPr>
    </w:p>
    <w:p w14:paraId="01936380" w14:textId="77777777" w:rsidR="001D2C99" w:rsidRPr="001D2C99" w:rsidRDefault="001D2C99" w:rsidP="001D2C99">
      <w:pPr>
        <w:tabs>
          <w:tab w:val="left" w:pos="6160"/>
        </w:tabs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non avere procedimenti penali pendenti, ovvero di avere i seguenti procedimenti penali pendenti:</w:t>
      </w:r>
    </w:p>
    <w:p w14:paraId="0E5CDEAC" w14:textId="77777777" w:rsidR="001D2C99" w:rsidRPr="001D2C99" w:rsidRDefault="001D2C99" w:rsidP="001D2C99">
      <w:pPr>
        <w:tabs>
          <w:tab w:val="left" w:pos="6160"/>
        </w:tabs>
        <w:suppressAutoHyphens/>
        <w:jc w:val="both"/>
        <w:rPr>
          <w:sz w:val="24"/>
          <w:szCs w:val="24"/>
        </w:rPr>
      </w:pPr>
    </w:p>
    <w:p w14:paraId="1BD736AB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tab/>
      </w:r>
    </w:p>
    <w:p w14:paraId="2A58F65B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impegnarsi a documentare puntualmente tutta l’attività svolta </w:t>
      </w:r>
    </w:p>
    <w:p w14:paraId="31EFD40B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essere disponibile ad adattarsi al calendario definito dalla Comunità delle pratiche in accordo al Dirigente Scolastico</w:t>
      </w:r>
    </w:p>
    <w:p w14:paraId="58A6770F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non essere in alcuna delle condizioni di incompatibilità con l’incarico previsti dalla norma vigente </w:t>
      </w:r>
    </w:p>
    <w:p w14:paraId="05326078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sym w:font="Symbol" w:char="F0B7"/>
      </w:r>
      <w:r w:rsidRPr="001D2C99">
        <w:rPr>
          <w:sz w:val="24"/>
          <w:szCs w:val="24"/>
        </w:rPr>
        <w:t xml:space="preserve"> di avere la competenza informatica l’uso della piattaforma on line “Gestione” del PNRR</w:t>
      </w:r>
    </w:p>
    <w:p w14:paraId="78AB8780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</w:p>
    <w:p w14:paraId="677A2445" w14:textId="77777777" w:rsidR="001D2C99" w:rsidRPr="001D2C99" w:rsidRDefault="001D2C99" w:rsidP="001D2C99">
      <w:pPr>
        <w:pBdr>
          <w:top w:val="single" w:sz="12" w:space="1" w:color="auto"/>
          <w:bottom w:val="single" w:sz="12" w:space="1" w:color="auto"/>
        </w:pBdr>
        <w:tabs>
          <w:tab w:val="left" w:pos="1407"/>
        </w:tabs>
        <w:suppressAutoHyphens/>
        <w:jc w:val="both"/>
        <w:rPr>
          <w:sz w:val="24"/>
          <w:szCs w:val="24"/>
        </w:rPr>
      </w:pPr>
    </w:p>
    <w:p w14:paraId="53CE6520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300A5258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t xml:space="preserve">Data___________________ firma_____________________________________________ </w:t>
      </w:r>
    </w:p>
    <w:p w14:paraId="1705CC05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</w:p>
    <w:p w14:paraId="54708B52" w14:textId="77777777" w:rsidR="001D2C99" w:rsidRPr="001D2C99" w:rsidRDefault="001D2C99" w:rsidP="001D2C99">
      <w:pPr>
        <w:suppressAutoHyphens/>
        <w:jc w:val="both"/>
        <w:rPr>
          <w:sz w:val="24"/>
          <w:szCs w:val="24"/>
        </w:rPr>
      </w:pPr>
      <w:r w:rsidRPr="001D2C99">
        <w:rPr>
          <w:sz w:val="24"/>
          <w:szCs w:val="24"/>
        </w:rPr>
        <w:t>Si allega alla presente:</w:t>
      </w:r>
    </w:p>
    <w:p w14:paraId="7C9DA8C5" w14:textId="77777777" w:rsidR="001D2C99" w:rsidRPr="001D2C99" w:rsidRDefault="001D2C99" w:rsidP="001D2C99">
      <w:pPr>
        <w:numPr>
          <w:ilvl w:val="0"/>
          <w:numId w:val="27"/>
        </w:numPr>
        <w:suppressAutoHyphens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D2C99">
        <w:rPr>
          <w:rFonts w:eastAsia="Calibri"/>
          <w:sz w:val="24"/>
          <w:szCs w:val="24"/>
          <w:lang w:eastAsia="en-US"/>
        </w:rPr>
        <w:t xml:space="preserve">Documento di identità in fotocopia </w:t>
      </w:r>
    </w:p>
    <w:p w14:paraId="4760818E" w14:textId="77777777" w:rsidR="001D2C99" w:rsidRPr="001D2C99" w:rsidRDefault="001D2C99" w:rsidP="001D2C99">
      <w:pPr>
        <w:numPr>
          <w:ilvl w:val="0"/>
          <w:numId w:val="27"/>
        </w:numPr>
        <w:suppressAutoHyphens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D2C99">
        <w:rPr>
          <w:rFonts w:eastAsia="Calibri"/>
          <w:sz w:val="24"/>
          <w:szCs w:val="24"/>
          <w:lang w:eastAsia="en-US"/>
        </w:rPr>
        <w:t>Allegato B (griglia di valutazione)</w:t>
      </w:r>
    </w:p>
    <w:p w14:paraId="5C570551" w14:textId="77777777" w:rsidR="001D2C99" w:rsidRPr="001D2C99" w:rsidRDefault="001D2C99" w:rsidP="001D2C99">
      <w:pPr>
        <w:numPr>
          <w:ilvl w:val="0"/>
          <w:numId w:val="27"/>
        </w:numPr>
        <w:suppressAutoHyphens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1D2C99">
        <w:rPr>
          <w:rFonts w:eastAsia="Calibri"/>
          <w:sz w:val="24"/>
          <w:szCs w:val="24"/>
          <w:lang w:eastAsia="en-US"/>
        </w:rPr>
        <w:t xml:space="preserve">Curriculum Vitae </w:t>
      </w:r>
    </w:p>
    <w:p w14:paraId="1173E160" w14:textId="77777777" w:rsidR="001D2C99" w:rsidRPr="001D2C99" w:rsidRDefault="001D2C99" w:rsidP="001D2C99">
      <w:pPr>
        <w:suppressAutoHyphens/>
        <w:jc w:val="both"/>
        <w:rPr>
          <w:b/>
          <w:sz w:val="24"/>
          <w:szCs w:val="24"/>
          <w:u w:val="single"/>
        </w:rPr>
      </w:pPr>
      <w:r w:rsidRPr="001D2C99">
        <w:rPr>
          <w:b/>
          <w:sz w:val="24"/>
          <w:szCs w:val="24"/>
          <w:u w:val="single"/>
        </w:rPr>
        <w:t>N.B.: La domanda priva degli allegati e non firmati non verrà presa in considerazione</w:t>
      </w:r>
    </w:p>
    <w:p w14:paraId="2599D766" w14:textId="77777777" w:rsidR="001D2C99" w:rsidRPr="001D2C99" w:rsidRDefault="001D2C99" w:rsidP="001D2C99">
      <w:pPr>
        <w:suppressAutoHyphens/>
        <w:jc w:val="both"/>
        <w:rPr>
          <w:b/>
          <w:sz w:val="24"/>
          <w:szCs w:val="24"/>
          <w:u w:val="single"/>
        </w:rPr>
      </w:pPr>
    </w:p>
    <w:p w14:paraId="19E92E63" w14:textId="77777777" w:rsidR="001D2C99" w:rsidRPr="001D2C99" w:rsidRDefault="001D2C99" w:rsidP="001D2C99">
      <w:pPr>
        <w:suppressAutoHyphens/>
        <w:jc w:val="center"/>
        <w:rPr>
          <w:b/>
        </w:rPr>
      </w:pPr>
      <w:r w:rsidRPr="001D2C99">
        <w:rPr>
          <w:b/>
        </w:rPr>
        <w:t>DICHIARAZIONI AGGIUNTIVE</w:t>
      </w:r>
    </w:p>
    <w:p w14:paraId="21A546A3" w14:textId="77777777" w:rsidR="001D2C99" w:rsidRPr="001D2C99" w:rsidRDefault="001D2C99" w:rsidP="001D2C99">
      <w:pPr>
        <w:suppressAutoHyphens/>
        <w:jc w:val="center"/>
        <w:rPr>
          <w:b/>
          <w:sz w:val="16"/>
          <w:szCs w:val="16"/>
        </w:rPr>
      </w:pPr>
    </w:p>
    <w:p w14:paraId="5C93974E" w14:textId="77777777" w:rsidR="001D2C99" w:rsidRPr="001D2C99" w:rsidRDefault="001D2C99" w:rsidP="001D2C99">
      <w:pPr>
        <w:suppressAutoHyphens/>
        <w:jc w:val="both"/>
        <w:rPr>
          <w:sz w:val="16"/>
          <w:szCs w:val="16"/>
        </w:rPr>
      </w:pPr>
      <w:r w:rsidRPr="001D2C99">
        <w:rPr>
          <w:sz w:val="16"/>
          <w:szCs w:val="16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DALL’INCARICO. </w:t>
      </w:r>
    </w:p>
    <w:p w14:paraId="25207F1A" w14:textId="77777777" w:rsidR="001D2C99" w:rsidRPr="001D2C99" w:rsidRDefault="001D2C99" w:rsidP="001D2C99">
      <w:pPr>
        <w:suppressAutoHyphens/>
        <w:jc w:val="both"/>
        <w:rPr>
          <w:sz w:val="16"/>
          <w:szCs w:val="16"/>
        </w:rPr>
      </w:pPr>
    </w:p>
    <w:p w14:paraId="6AB8D445" w14:textId="77777777" w:rsidR="001D2C99" w:rsidRPr="001D2C99" w:rsidRDefault="001D2C99" w:rsidP="001D2C99">
      <w:pPr>
        <w:suppressAutoHyphens/>
        <w:jc w:val="both"/>
        <w:rPr>
          <w:b/>
          <w:sz w:val="16"/>
          <w:szCs w:val="16"/>
          <w:u w:val="single"/>
        </w:rPr>
      </w:pPr>
      <w:r w:rsidRPr="001D2C99">
        <w:rPr>
          <w:sz w:val="16"/>
          <w:szCs w:val="16"/>
        </w:rPr>
        <w:t xml:space="preserve">Data___________________ </w:t>
      </w:r>
      <w:r w:rsidRPr="001D2C99">
        <w:rPr>
          <w:sz w:val="16"/>
          <w:szCs w:val="16"/>
        </w:rPr>
        <w:tab/>
      </w:r>
      <w:r w:rsidRPr="001D2C99">
        <w:rPr>
          <w:sz w:val="16"/>
          <w:szCs w:val="16"/>
        </w:rPr>
        <w:tab/>
        <w:t>firma____________________________________________</w:t>
      </w:r>
    </w:p>
    <w:p w14:paraId="4FB45460" w14:textId="77777777" w:rsidR="001D2C99" w:rsidRPr="001D2C99" w:rsidRDefault="001D2C99" w:rsidP="001D2C99">
      <w:pPr>
        <w:suppressAutoHyphens/>
        <w:rPr>
          <w:sz w:val="16"/>
          <w:szCs w:val="16"/>
        </w:rPr>
      </w:pPr>
    </w:p>
    <w:p w14:paraId="5415C3A3" w14:textId="77777777" w:rsidR="001D2C99" w:rsidRPr="001D2C99" w:rsidRDefault="001D2C99" w:rsidP="001D2C99">
      <w:pPr>
        <w:suppressAutoHyphens/>
        <w:rPr>
          <w:sz w:val="16"/>
          <w:szCs w:val="16"/>
        </w:rPr>
      </w:pPr>
    </w:p>
    <w:p w14:paraId="61FF191B" w14:textId="77777777" w:rsidR="001D2C99" w:rsidRPr="001D2C99" w:rsidRDefault="001D2C99" w:rsidP="001D2C99">
      <w:pPr>
        <w:suppressAutoHyphens/>
        <w:rPr>
          <w:sz w:val="16"/>
          <w:szCs w:val="16"/>
        </w:rPr>
      </w:pPr>
    </w:p>
    <w:p w14:paraId="1273194C" w14:textId="77777777" w:rsidR="001D2C99" w:rsidRPr="001D2C99" w:rsidRDefault="001D2C99" w:rsidP="001D2C99">
      <w:pPr>
        <w:suppressAutoHyphens/>
        <w:jc w:val="both"/>
        <w:rPr>
          <w:sz w:val="16"/>
          <w:szCs w:val="16"/>
        </w:rPr>
      </w:pPr>
      <w:r w:rsidRPr="001D2C99">
        <w:rPr>
          <w:sz w:val="16"/>
          <w:szCs w:val="16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 </w:t>
      </w:r>
    </w:p>
    <w:p w14:paraId="649E2F15" w14:textId="77777777" w:rsidR="001D2C99" w:rsidRPr="001D2C99" w:rsidRDefault="001D2C99" w:rsidP="001D2C99">
      <w:pPr>
        <w:suppressAutoHyphens/>
        <w:jc w:val="both"/>
        <w:rPr>
          <w:sz w:val="16"/>
          <w:szCs w:val="16"/>
        </w:rPr>
      </w:pPr>
    </w:p>
    <w:p w14:paraId="2381147E" w14:textId="77777777" w:rsidR="001D2C99" w:rsidRPr="001D2C99" w:rsidRDefault="001D2C99" w:rsidP="001D2C99">
      <w:pPr>
        <w:suppressAutoHyphens/>
        <w:rPr>
          <w:sz w:val="16"/>
          <w:szCs w:val="16"/>
        </w:rPr>
      </w:pPr>
      <w:r w:rsidRPr="001D2C99">
        <w:rPr>
          <w:sz w:val="16"/>
          <w:szCs w:val="16"/>
        </w:rPr>
        <w:t xml:space="preserve">Data___________________ </w:t>
      </w:r>
      <w:r w:rsidRPr="001D2C99">
        <w:rPr>
          <w:sz w:val="16"/>
          <w:szCs w:val="16"/>
        </w:rPr>
        <w:tab/>
      </w:r>
      <w:r w:rsidRPr="001D2C99">
        <w:rPr>
          <w:sz w:val="16"/>
          <w:szCs w:val="16"/>
        </w:rPr>
        <w:tab/>
        <w:t>firma____________________________________________</w:t>
      </w:r>
    </w:p>
    <w:p w14:paraId="5D894F6D" w14:textId="77777777" w:rsidR="001D2C99" w:rsidRDefault="001D2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sectPr w:rsidR="001D2C99" w:rsidSect="00A543DB">
      <w:footerReference w:type="even" r:id="rId13"/>
      <w:footerReference w:type="default" r:id="rId14"/>
      <w:pgSz w:w="11907" w:h="16839" w:code="9"/>
      <w:pgMar w:top="568" w:right="1134" w:bottom="993" w:left="993" w:header="567" w:footer="1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7CCA" w14:textId="77777777" w:rsidR="005D38D9" w:rsidRDefault="005D38D9">
      <w:r>
        <w:separator/>
      </w:r>
    </w:p>
  </w:endnote>
  <w:endnote w:type="continuationSeparator" w:id="0">
    <w:p w14:paraId="5DF93C8F" w14:textId="77777777" w:rsidR="005D38D9" w:rsidRDefault="005D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8851" w14:textId="77777777" w:rsidR="005D38D9" w:rsidRDefault="005D38D9">
      <w:r>
        <w:separator/>
      </w:r>
    </w:p>
  </w:footnote>
  <w:footnote w:type="continuationSeparator" w:id="0">
    <w:p w14:paraId="0367436A" w14:textId="77777777" w:rsidR="005D38D9" w:rsidRDefault="005D3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4297FDD"/>
    <w:multiLevelType w:val="hybridMultilevel"/>
    <w:tmpl w:val="E71A6C2C"/>
    <w:lvl w:ilvl="0" w:tplc="4C4C69B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26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5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2"/>
  </w:num>
  <w:num w:numId="25">
    <w:abstractNumId w:val="11"/>
  </w:num>
  <w:num w:numId="26">
    <w:abstractNumId w:val="24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595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8AC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2C99"/>
    <w:rsid w:val="001D4B64"/>
    <w:rsid w:val="001D6B50"/>
    <w:rsid w:val="001E41EB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2953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FE9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27C99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E7F7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7B7C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3FC1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43DB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27EE7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131F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5CC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269E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3442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39"/>
    <w:rsid w:val="001D2C99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sic827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ic82700b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Federica</dc:creator>
  <cp:lastModifiedBy>psic82700b - ISTITUTO COMPRENSIVO STATALE G.GAUDIANO</cp:lastModifiedBy>
  <cp:revision>2</cp:revision>
  <cp:lastPrinted>2020-02-24T13:03:00Z</cp:lastPrinted>
  <dcterms:created xsi:type="dcterms:W3CDTF">2024-10-09T10:35:00Z</dcterms:created>
  <dcterms:modified xsi:type="dcterms:W3CDTF">2024-10-09T10:35:00Z</dcterms:modified>
</cp:coreProperties>
</file>