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6037EB9A" w:rsidR="00A6127E" w:rsidRPr="00DA7448" w:rsidRDefault="00527C99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A19AF" wp14:editId="5E705DA7">
                <wp:simplePos x="0" y="0"/>
                <wp:positionH relativeFrom="column">
                  <wp:posOffset>1217295</wp:posOffset>
                </wp:positionH>
                <wp:positionV relativeFrom="paragraph">
                  <wp:posOffset>-1905</wp:posOffset>
                </wp:positionV>
                <wp:extent cx="3771900" cy="942975"/>
                <wp:effectExtent l="0" t="0" r="0" b="952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D14BE" w14:textId="77777777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/>
                                <w:bCs/>
                              </w:rPr>
                            </w:pPr>
                            <w:r w:rsidRPr="00527C99">
                              <w:rPr>
                                <w:rFonts w:ascii="Garamond" w:hAnsi="Garamond"/>
                                <w:bCs/>
                              </w:rPr>
                              <w:t>ISTITUTO COMPRENSIVO STATALE</w:t>
                            </w:r>
                          </w:p>
                          <w:p w14:paraId="6DD17A50" w14:textId="77777777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“GIANFRANCO GAUDIANO” </w:t>
                            </w:r>
                          </w:p>
                          <w:p w14:paraId="184E3F3C" w14:textId="0178E2CD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Piazza del Monte, </w:t>
                            </w:r>
                            <w:proofErr w:type="gramStart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>8  61121</w:t>
                            </w:r>
                            <w:proofErr w:type="gramEnd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  Pesaro  tel. 0721 33346 fax 0721379237</w:t>
                            </w:r>
                          </w:p>
                          <w:p w14:paraId="581555CC" w14:textId="77777777" w:rsid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CF </w:t>
                            </w:r>
                            <w:proofErr w:type="gramStart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>92011870414  cod</w:t>
                            </w:r>
                            <w:proofErr w:type="gramEnd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proofErr w:type="gramStart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>MIUR  PSIC</w:t>
                            </w:r>
                            <w:proofErr w:type="gramEnd"/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82700B  </w:t>
                            </w:r>
                          </w:p>
                          <w:p w14:paraId="04B8588A" w14:textId="23BA0061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E-mail: psic82700b@istruzione.it </w:t>
                            </w:r>
                            <w:r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n-US"/>
                              </w:rPr>
                              <w:t xml:space="preserve">- </w:t>
                            </w: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PEC: </w:t>
                            </w:r>
                            <w:hyperlink r:id="rId9" w:history="1">
                              <w:r w:rsidRPr="00527C99">
                                <w:rPr>
                                  <w:rStyle w:val="Collegamentoipertestuale"/>
                                  <w:rFonts w:ascii="Garamond" w:hAnsi="Garamond" w:cs="Arial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psic82700b@pec.istruzione.it</w:t>
                              </w:r>
                            </w:hyperlink>
                          </w:p>
                          <w:p w14:paraId="2F29466E" w14:textId="77777777" w:rsidR="00527C99" w:rsidRPr="00527C99" w:rsidRDefault="00527C99" w:rsidP="00527C99">
                            <w:pPr>
                              <w:jc w:val="center"/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</w:pPr>
                            <w:r w:rsidRPr="00527C99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>Sito web: www.icgaudianopesaro.edu.it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A19AF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95.85pt;margin-top:-.15pt;width:297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" filled="f" stroked="f">
                <v:textbox>
                  <w:txbxContent>
                    <w:p w14:paraId="21BD14BE" w14:textId="77777777" w:rsidR="00527C99" w:rsidRPr="00527C99" w:rsidRDefault="00527C99" w:rsidP="00527C99">
                      <w:pPr>
                        <w:jc w:val="center"/>
                        <w:rPr>
                          <w:rFonts w:ascii="Garamond" w:hAnsi="Garamond"/>
                          <w:bCs/>
                        </w:rPr>
                      </w:pPr>
                      <w:r w:rsidRPr="00527C99">
                        <w:rPr>
                          <w:rFonts w:ascii="Garamond" w:hAnsi="Garamond"/>
                          <w:bCs/>
                        </w:rPr>
                        <w:t>ISTITUTO COMPRENSIVO STATALE</w:t>
                      </w:r>
                    </w:p>
                    <w:p w14:paraId="6DD17A50" w14:textId="77777777" w:rsidR="00527C99" w:rsidRP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527C99">
                        <w:rPr>
                          <w:rFonts w:ascii="Garamond" w:hAnsi="Garamond" w:cs="Arial"/>
                          <w:b/>
                          <w:bCs/>
                          <w:sz w:val="26"/>
                          <w:szCs w:val="26"/>
                        </w:rPr>
                        <w:t xml:space="preserve">“GIANFRANCO GAUDIANO” </w:t>
                      </w:r>
                    </w:p>
                    <w:p w14:paraId="184E3F3C" w14:textId="0178E2CD" w:rsidR="00527C99" w:rsidRP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sz w:val="16"/>
                          <w:szCs w:val="16"/>
                        </w:rPr>
                      </w:pP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Piazza del Monte, </w:t>
                      </w:r>
                      <w:proofErr w:type="gramStart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>8  61121</w:t>
                      </w:r>
                      <w:proofErr w:type="gramEnd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  Pesaro  tel. 0721 33346 fax 0721379237</w:t>
                      </w:r>
                    </w:p>
                    <w:p w14:paraId="581555CC" w14:textId="77777777" w:rsid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</w:pP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CF </w:t>
                      </w:r>
                      <w:proofErr w:type="gramStart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>92011870414  cod</w:t>
                      </w:r>
                      <w:proofErr w:type="gramEnd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proofErr w:type="gramStart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>MIUR  PSIC</w:t>
                      </w:r>
                      <w:proofErr w:type="gramEnd"/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82700B  </w:t>
                      </w:r>
                    </w:p>
                    <w:p w14:paraId="04B8588A" w14:textId="23BA0061" w:rsidR="00527C99" w:rsidRP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sz w:val="16"/>
                          <w:szCs w:val="16"/>
                        </w:rPr>
                      </w:pP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E-mail: psic82700b@istruzione.it </w:t>
                      </w:r>
                      <w:r>
                        <w:rPr>
                          <w:rFonts w:ascii="Garamond" w:hAnsi="Garamond" w:cs="Arial"/>
                          <w:sz w:val="16"/>
                          <w:szCs w:val="16"/>
                          <w:lang w:val="en-US"/>
                        </w:rPr>
                        <w:t xml:space="preserve">- </w:t>
                      </w: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PEC: </w:t>
                      </w:r>
                      <w:hyperlink r:id="rId10" w:history="1">
                        <w:r w:rsidRPr="00527C99">
                          <w:rPr>
                            <w:rStyle w:val="Collegamentoipertestuale"/>
                            <w:rFonts w:ascii="Garamond" w:hAnsi="Garamond" w:cs="Arial"/>
                            <w:color w:val="auto"/>
                            <w:sz w:val="16"/>
                            <w:szCs w:val="16"/>
                            <w:u w:val="none"/>
                          </w:rPr>
                          <w:t>psic82700b@pec.istruzione.it</w:t>
                        </w:r>
                      </w:hyperlink>
                    </w:p>
                    <w:p w14:paraId="2F29466E" w14:textId="77777777" w:rsidR="00527C99" w:rsidRPr="00527C99" w:rsidRDefault="00527C99" w:rsidP="00527C99">
                      <w:pPr>
                        <w:jc w:val="center"/>
                        <w:rPr>
                          <w:rFonts w:ascii="Garamond" w:hAnsi="Garamond" w:cs="Arial"/>
                          <w:sz w:val="16"/>
                          <w:szCs w:val="16"/>
                        </w:rPr>
                      </w:pPr>
                      <w:r w:rsidRPr="00527C99">
                        <w:rPr>
                          <w:rFonts w:ascii="Garamond" w:hAnsi="Garamond" w:cs="Arial"/>
                          <w:sz w:val="16"/>
                          <w:szCs w:val="16"/>
                        </w:rPr>
                        <w:t>Sito web: www.icgaudianopesaro.edu.it</w:t>
                      </w:r>
                    </w:p>
                  </w:txbxContent>
                </v:textbox>
              </v:shape>
            </w:pict>
          </mc:Fallback>
        </mc:AlternateContent>
      </w:r>
      <w:r w:rsidRPr="00C16983">
        <w:rPr>
          <w:noProof/>
        </w:rPr>
        <w:drawing>
          <wp:anchor distT="0" distB="0" distL="114300" distR="114300" simplePos="0" relativeHeight="251661312" behindDoc="1" locked="0" layoutInCell="1" allowOverlap="1" wp14:anchorId="74C4C77B" wp14:editId="364F4F20">
            <wp:simplePos x="0" y="0"/>
            <wp:positionH relativeFrom="column">
              <wp:posOffset>169545</wp:posOffset>
            </wp:positionH>
            <wp:positionV relativeFrom="paragraph">
              <wp:posOffset>179070</wp:posOffset>
            </wp:positionV>
            <wp:extent cx="503555" cy="523875"/>
            <wp:effectExtent l="19050" t="19050" r="10795" b="2857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2433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6983">
        <w:rPr>
          <w:noProof/>
        </w:rPr>
        <w:drawing>
          <wp:anchor distT="0" distB="0" distL="114300" distR="114300" simplePos="0" relativeHeight="251660288" behindDoc="1" locked="0" layoutInCell="1" allowOverlap="1" wp14:anchorId="56F8CC29" wp14:editId="02484955">
            <wp:simplePos x="0" y="0"/>
            <wp:positionH relativeFrom="column">
              <wp:posOffset>5503545</wp:posOffset>
            </wp:positionH>
            <wp:positionV relativeFrom="paragraph">
              <wp:posOffset>179070</wp:posOffset>
            </wp:positionV>
            <wp:extent cx="579600" cy="579600"/>
            <wp:effectExtent l="0" t="0" r="0" b="0"/>
            <wp:wrapNone/>
            <wp:docPr id="1" name="Immagine 1" descr="LOGOSUQUADR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SUQUADRAT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49DF2887" w:rsidR="007C09AC" w:rsidRDefault="007C09AC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56E305A" w14:textId="698CF8F6" w:rsidR="00527C99" w:rsidRDefault="00527C99" w:rsidP="00527C99">
      <w:pPr>
        <w:jc w:val="center"/>
      </w:pPr>
      <w:r>
        <w:t xml:space="preserve">                                                                                                          </w:t>
      </w:r>
    </w:p>
    <w:p w14:paraId="3A3B61BD" w14:textId="62D111E6" w:rsidR="00527C99" w:rsidRDefault="00527C99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3C50615" w14:textId="17DFDB60" w:rsidR="00527C99" w:rsidRDefault="00527C99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B045A88" w14:textId="7995CF0D" w:rsidR="00691032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03351479" w14:textId="453B6DD9" w:rsidR="00527C99" w:rsidRDefault="00527C99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13F1F880" w14:textId="44D6F1BC" w:rsidR="00F50240" w:rsidRDefault="00F50240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21FCBBFF" w14:textId="77777777" w:rsidR="00F50240" w:rsidRPr="00F50240" w:rsidRDefault="00F50240" w:rsidP="00F50240">
      <w:pPr>
        <w:suppressAutoHyphens/>
        <w:jc w:val="both"/>
        <w:rPr>
          <w:rFonts w:eastAsiaTheme="minorHAnsi"/>
          <w:i/>
          <w:iCs/>
          <w:sz w:val="22"/>
          <w:szCs w:val="22"/>
        </w:rPr>
      </w:pPr>
      <w:r w:rsidRPr="00F50240">
        <w:rPr>
          <w:rFonts w:eastAsiaTheme="minorHAnsi"/>
          <w:i/>
          <w:iCs/>
          <w:sz w:val="22"/>
          <w:szCs w:val="22"/>
        </w:rPr>
        <w:t>Piano Nazionale di Ripresa e Resilienza - Missione 4: Istruzione e Ricerca - Componente 1 -Potenziamento dell’offerta dei servizi di istruzione: dagli asili nido alle Università – Investimento 3.1 “Nuove competenze e nuovi linguaggi”. Interventi di orientamento e formazione per il potenziamento delle competenze STEM, digitali, di innovazione e linguistiche per studentesse e studenti e delle competenze multilinguistiche dei docenti.</w:t>
      </w:r>
    </w:p>
    <w:p w14:paraId="77C4E76C" w14:textId="2109CE93" w:rsidR="00F50240" w:rsidRPr="00F50240" w:rsidRDefault="00F50240" w:rsidP="00F50240">
      <w:pPr>
        <w:suppressAutoHyphens/>
        <w:jc w:val="both"/>
        <w:rPr>
          <w:rFonts w:eastAsiaTheme="minorHAnsi"/>
          <w:sz w:val="22"/>
          <w:szCs w:val="22"/>
        </w:rPr>
      </w:pPr>
      <w:r w:rsidRPr="00F50240">
        <w:rPr>
          <w:rFonts w:eastAsiaTheme="minorHAnsi"/>
          <w:sz w:val="22"/>
          <w:szCs w:val="22"/>
        </w:rPr>
        <w:t>CNP: M4C1I</w:t>
      </w:r>
      <w:r>
        <w:rPr>
          <w:rFonts w:eastAsiaTheme="minorHAnsi"/>
          <w:sz w:val="22"/>
          <w:szCs w:val="22"/>
        </w:rPr>
        <w:t>2.1-2023-1222-P-44057</w:t>
      </w:r>
    </w:p>
    <w:p w14:paraId="57EF0681" w14:textId="62CCBB2D" w:rsidR="00F50240" w:rsidRPr="00F50240" w:rsidRDefault="00F50240" w:rsidP="00F50240">
      <w:pPr>
        <w:suppressAutoHyphens/>
        <w:jc w:val="both"/>
        <w:rPr>
          <w:rFonts w:eastAsiaTheme="minorHAnsi"/>
          <w:sz w:val="22"/>
          <w:szCs w:val="22"/>
        </w:rPr>
      </w:pPr>
      <w:r w:rsidRPr="00F50240">
        <w:rPr>
          <w:rFonts w:eastAsiaTheme="minorHAnsi"/>
          <w:sz w:val="22"/>
          <w:szCs w:val="22"/>
        </w:rPr>
        <w:t xml:space="preserve">CUP: </w:t>
      </w:r>
      <w:r>
        <w:rPr>
          <w:rFonts w:eastAsiaTheme="minorHAnsi"/>
          <w:sz w:val="22"/>
          <w:szCs w:val="22"/>
        </w:rPr>
        <w:t>H74D23003320006</w:t>
      </w:r>
    </w:p>
    <w:p w14:paraId="07D96ED7" w14:textId="77777777" w:rsidR="00F50240" w:rsidRPr="00F50240" w:rsidRDefault="00F50240" w:rsidP="00F50240">
      <w:pPr>
        <w:suppressAutoHyphens/>
        <w:jc w:val="both"/>
        <w:rPr>
          <w:rFonts w:eastAsiaTheme="minorHAnsi"/>
          <w:sz w:val="22"/>
          <w:szCs w:val="22"/>
        </w:rPr>
      </w:pPr>
    </w:p>
    <w:p w14:paraId="3B7DD7C4" w14:textId="77777777" w:rsidR="00F50240" w:rsidRPr="00F50240" w:rsidRDefault="00F50240" w:rsidP="00F50240">
      <w:pPr>
        <w:suppressAutoHyphens/>
        <w:spacing w:before="7" w:after="140" w:line="276" w:lineRule="auto"/>
        <w:jc w:val="both"/>
        <w:rPr>
          <w:b/>
        </w:rPr>
      </w:pPr>
      <w:r w:rsidRPr="00F50240">
        <w:rPr>
          <w:b/>
        </w:rPr>
        <w:t>Avviso interno per la selezione di docenti per il conferimento di n° 5 incarichi individuali per la costituzione della “</w:t>
      </w:r>
      <w:r w:rsidRPr="00F50240">
        <w:rPr>
          <w:b/>
          <w:i/>
        </w:rPr>
        <w:t>Comunità di pratiche</w:t>
      </w:r>
      <w:r w:rsidRPr="00F50240">
        <w:rPr>
          <w:b/>
        </w:rPr>
        <w:t xml:space="preserve"> </w:t>
      </w:r>
      <w:r w:rsidRPr="00F50240">
        <w:rPr>
          <w:b/>
          <w:i/>
        </w:rPr>
        <w:t>per l’apprendimento</w:t>
      </w:r>
      <w:r w:rsidRPr="00F50240">
        <w:rPr>
          <w:b/>
        </w:rPr>
        <w:t xml:space="preserve">” per la programmazione, realizzazione e documentazione delle attività relative ai Percorsi didattici e ai Laboratori di formazione sul campo finanziati nell’ambito delle azioni per la “Formazione del personale scolastico per la transizione digitale” </w:t>
      </w:r>
    </w:p>
    <w:p w14:paraId="65CB53BE" w14:textId="77777777" w:rsidR="00F50240" w:rsidRPr="00F50240" w:rsidRDefault="00F50240" w:rsidP="00F50240">
      <w:pPr>
        <w:suppressAutoHyphens/>
        <w:jc w:val="center"/>
        <w:rPr>
          <w:b/>
          <w:sz w:val="24"/>
          <w:szCs w:val="24"/>
        </w:rPr>
      </w:pPr>
      <w:r w:rsidRPr="00F50240">
        <w:rPr>
          <w:b/>
          <w:sz w:val="24"/>
          <w:szCs w:val="24"/>
        </w:rPr>
        <w:t>ALLEGATO B</w:t>
      </w:r>
    </w:p>
    <w:p w14:paraId="44587C2F" w14:textId="77777777" w:rsidR="00F50240" w:rsidRPr="00F50240" w:rsidRDefault="00F50240" w:rsidP="00F50240">
      <w:pPr>
        <w:suppressAutoHyphens/>
        <w:jc w:val="center"/>
        <w:rPr>
          <w:sz w:val="24"/>
          <w:szCs w:val="24"/>
        </w:rPr>
      </w:pPr>
    </w:p>
    <w:tbl>
      <w:tblPr>
        <w:tblStyle w:val="Grigliatabella2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1276"/>
        <w:gridCol w:w="1276"/>
        <w:gridCol w:w="1276"/>
        <w:gridCol w:w="1276"/>
      </w:tblGrid>
      <w:tr w:rsidR="00F50240" w:rsidRPr="00F50240" w14:paraId="7E80FB33" w14:textId="77777777" w:rsidTr="00790E03">
        <w:trPr>
          <w:jc w:val="center"/>
        </w:trPr>
        <w:tc>
          <w:tcPr>
            <w:tcW w:w="8643" w:type="dxa"/>
            <w:gridSpan w:val="5"/>
            <w:shd w:val="clear" w:color="auto" w:fill="E5B8B7" w:themeFill="accent2" w:themeFillTint="66"/>
            <w:vAlign w:val="center"/>
          </w:tcPr>
          <w:p w14:paraId="11A100F3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 xml:space="preserve">GRIGLIA DI VALUTAZIONE DEI TITOLI </w:t>
            </w:r>
          </w:p>
          <w:p w14:paraId="68AE3700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PER I COMPONENTI DELLA COMUNITA’ DI PRATICHE PER L’APPRENDIMENTO</w:t>
            </w:r>
          </w:p>
        </w:tc>
      </w:tr>
      <w:tr w:rsidR="00F50240" w:rsidRPr="00F50240" w14:paraId="51CB7F10" w14:textId="77777777" w:rsidTr="00790E03">
        <w:trPr>
          <w:jc w:val="center"/>
        </w:trPr>
        <w:tc>
          <w:tcPr>
            <w:tcW w:w="3539" w:type="dxa"/>
            <w:shd w:val="clear" w:color="auto" w:fill="E5B8B7" w:themeFill="accent2" w:themeFillTint="66"/>
            <w:vAlign w:val="center"/>
          </w:tcPr>
          <w:p w14:paraId="3531CB90" w14:textId="77777777" w:rsidR="00F50240" w:rsidRPr="00F50240" w:rsidRDefault="00F50240" w:rsidP="00F50240">
            <w:pPr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Titoli di Studio (Max 24 punti)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525B2CDA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Punteggio max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0ED4835C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n. di riferimento del curriculum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09C023F0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2B2F548D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F50240" w:rsidRPr="00F50240" w14:paraId="31E34961" w14:textId="77777777" w:rsidTr="00790E03">
        <w:trPr>
          <w:jc w:val="center"/>
        </w:trPr>
        <w:tc>
          <w:tcPr>
            <w:tcW w:w="3539" w:type="dxa"/>
          </w:tcPr>
          <w:p w14:paraId="06D65A7D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A1. Laurea vecchio ordinamento/specialistica Fino a 90         4 punti</w:t>
            </w:r>
          </w:p>
          <w:p w14:paraId="685A206F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Da 91 a 104     6 punti</w:t>
            </w:r>
          </w:p>
          <w:p w14:paraId="649B36E9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Da 105 a 110   8 punti</w:t>
            </w:r>
          </w:p>
          <w:p w14:paraId="31967AC3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110 e lode      10 punti</w:t>
            </w:r>
          </w:p>
        </w:tc>
        <w:tc>
          <w:tcPr>
            <w:tcW w:w="1276" w:type="dxa"/>
            <w:vAlign w:val="center"/>
          </w:tcPr>
          <w:p w14:paraId="74F056D0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Max 10</w:t>
            </w:r>
          </w:p>
        </w:tc>
        <w:tc>
          <w:tcPr>
            <w:tcW w:w="1276" w:type="dxa"/>
          </w:tcPr>
          <w:p w14:paraId="433F70CF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3D789CA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ECE0D5C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1E0E5ADB" w14:textId="77777777" w:rsidTr="00790E03">
        <w:trPr>
          <w:jc w:val="center"/>
        </w:trPr>
        <w:tc>
          <w:tcPr>
            <w:tcW w:w="3539" w:type="dxa"/>
          </w:tcPr>
          <w:p w14:paraId="7782E899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 xml:space="preserve">A2. Diploma di scuola secondaria superiore </w:t>
            </w:r>
          </w:p>
          <w:p w14:paraId="74223808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(Se non valutato il punto A1)</w:t>
            </w:r>
          </w:p>
        </w:tc>
        <w:tc>
          <w:tcPr>
            <w:tcW w:w="1276" w:type="dxa"/>
            <w:vAlign w:val="center"/>
          </w:tcPr>
          <w:p w14:paraId="5FCC6DE3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Max 6</w:t>
            </w:r>
          </w:p>
        </w:tc>
        <w:tc>
          <w:tcPr>
            <w:tcW w:w="1276" w:type="dxa"/>
          </w:tcPr>
          <w:p w14:paraId="40A0755B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6C3005E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1F20DF5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29590D74" w14:textId="77777777" w:rsidTr="00790E03">
        <w:trPr>
          <w:jc w:val="center"/>
        </w:trPr>
        <w:tc>
          <w:tcPr>
            <w:tcW w:w="3539" w:type="dxa"/>
          </w:tcPr>
          <w:p w14:paraId="27C037C9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 xml:space="preserve">A3. Altra laurea vecchio ordinamento/specialistica/magistrale/triennale diversa da quella valutata al punto A1 </w:t>
            </w:r>
          </w:p>
          <w:p w14:paraId="1428E4A7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(Max un titolo con 2 punti)</w:t>
            </w:r>
          </w:p>
        </w:tc>
        <w:tc>
          <w:tcPr>
            <w:tcW w:w="1276" w:type="dxa"/>
            <w:vAlign w:val="center"/>
          </w:tcPr>
          <w:p w14:paraId="7FD88AD8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Max 2</w:t>
            </w:r>
          </w:p>
        </w:tc>
        <w:tc>
          <w:tcPr>
            <w:tcW w:w="1276" w:type="dxa"/>
          </w:tcPr>
          <w:p w14:paraId="315378CE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A4E45E2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7DBE124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68CE6CB0" w14:textId="77777777" w:rsidTr="00790E03">
        <w:trPr>
          <w:jc w:val="center"/>
        </w:trPr>
        <w:tc>
          <w:tcPr>
            <w:tcW w:w="3539" w:type="dxa"/>
          </w:tcPr>
          <w:p w14:paraId="5865D9C8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 xml:space="preserve">A4. Diploma di perfezionamento, Diploma di Specializzazione, Master e altri titoli attinenti e coerenti </w:t>
            </w:r>
          </w:p>
          <w:p w14:paraId="5660A1CD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(Max 2 titoli con 2 punti ciascuno)</w:t>
            </w:r>
          </w:p>
        </w:tc>
        <w:tc>
          <w:tcPr>
            <w:tcW w:w="1276" w:type="dxa"/>
            <w:vAlign w:val="center"/>
          </w:tcPr>
          <w:p w14:paraId="542C0EA3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Max 4</w:t>
            </w:r>
          </w:p>
        </w:tc>
        <w:tc>
          <w:tcPr>
            <w:tcW w:w="1276" w:type="dxa"/>
          </w:tcPr>
          <w:p w14:paraId="393A62E6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FF0E9AC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8413657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6FDCDE0E" w14:textId="77777777" w:rsidTr="00790E03">
        <w:trPr>
          <w:jc w:val="center"/>
        </w:trPr>
        <w:tc>
          <w:tcPr>
            <w:tcW w:w="3539" w:type="dxa"/>
          </w:tcPr>
          <w:p w14:paraId="522C87E9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 xml:space="preserve">A5. Certificazioni informatiche (es. ECDL, EIPASS, MOS, CISCO) e/o relative all’utilizzo delle nuove tecnologie riconosciute dal MIM </w:t>
            </w:r>
          </w:p>
          <w:p w14:paraId="1166C5AC" w14:textId="77777777" w:rsidR="00F50240" w:rsidRPr="00F50240" w:rsidRDefault="00F50240" w:rsidP="00F50240">
            <w:pPr>
              <w:jc w:val="both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(Max 2 certificazioni con 4 punti ciascuna)</w:t>
            </w:r>
          </w:p>
        </w:tc>
        <w:tc>
          <w:tcPr>
            <w:tcW w:w="1276" w:type="dxa"/>
            <w:vAlign w:val="center"/>
          </w:tcPr>
          <w:p w14:paraId="2EBA0AA9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Max 8</w:t>
            </w:r>
          </w:p>
        </w:tc>
        <w:tc>
          <w:tcPr>
            <w:tcW w:w="1276" w:type="dxa"/>
          </w:tcPr>
          <w:p w14:paraId="3237D18F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26F1E76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F06199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6BDD9672" w14:textId="77777777" w:rsidTr="00790E03">
        <w:trPr>
          <w:jc w:val="center"/>
        </w:trPr>
        <w:tc>
          <w:tcPr>
            <w:tcW w:w="3539" w:type="dxa"/>
            <w:shd w:val="clear" w:color="auto" w:fill="E5B8B7" w:themeFill="accent2" w:themeFillTint="66"/>
          </w:tcPr>
          <w:p w14:paraId="073FB720" w14:textId="77777777" w:rsidR="00F50240" w:rsidRPr="00F50240" w:rsidRDefault="00F50240" w:rsidP="00F50240">
            <w:pPr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Esperienze professionali area didattica e dell’organizzazione (Max 28 punti)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3260F9CD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276" w:type="dxa"/>
            <w:shd w:val="clear" w:color="auto" w:fill="E5B8B7" w:themeFill="accent2" w:themeFillTint="66"/>
          </w:tcPr>
          <w:p w14:paraId="4D5C09A2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5B8B7" w:themeFill="accent2" w:themeFillTint="66"/>
          </w:tcPr>
          <w:p w14:paraId="5EEA75B9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5B8B7" w:themeFill="accent2" w:themeFillTint="66"/>
          </w:tcPr>
          <w:p w14:paraId="63B32D4C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50240" w:rsidRPr="00F50240" w14:paraId="381DF18B" w14:textId="77777777" w:rsidTr="00790E03">
        <w:trPr>
          <w:jc w:val="center"/>
        </w:trPr>
        <w:tc>
          <w:tcPr>
            <w:tcW w:w="3539" w:type="dxa"/>
          </w:tcPr>
          <w:p w14:paraId="2EE18B73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B1. Esperienze professionali documentate in ordine a percorsi didattici STEM</w:t>
            </w:r>
          </w:p>
          <w:p w14:paraId="1DAF9452" w14:textId="77777777" w:rsidR="00F50240" w:rsidRPr="00F50240" w:rsidRDefault="00F50240" w:rsidP="00F50240">
            <w:pPr>
              <w:jc w:val="both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(Max 3 esperienze e punti 2 per ogni esperienza)</w:t>
            </w:r>
          </w:p>
        </w:tc>
        <w:tc>
          <w:tcPr>
            <w:tcW w:w="1276" w:type="dxa"/>
            <w:vAlign w:val="center"/>
          </w:tcPr>
          <w:p w14:paraId="73D9C396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Max 6</w:t>
            </w:r>
          </w:p>
        </w:tc>
        <w:tc>
          <w:tcPr>
            <w:tcW w:w="1276" w:type="dxa"/>
          </w:tcPr>
          <w:p w14:paraId="04313B5F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FBF51F3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9B7B816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1F6384F5" w14:textId="77777777" w:rsidTr="00790E03">
        <w:trPr>
          <w:jc w:val="center"/>
        </w:trPr>
        <w:tc>
          <w:tcPr>
            <w:tcW w:w="3539" w:type="dxa"/>
          </w:tcPr>
          <w:p w14:paraId="6FC83B42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 xml:space="preserve">B2. Esperienze professionali documentate maturate in contesto scolastico in ambito organizzativo (es. referente di plesso, referente </w:t>
            </w:r>
            <w:r w:rsidRPr="00F50240">
              <w:rPr>
                <w:sz w:val="18"/>
                <w:szCs w:val="18"/>
              </w:rPr>
              <w:lastRenderedPageBreak/>
              <w:t>di funzioni, funzione strumentale, componente commissioni ecc)</w:t>
            </w:r>
          </w:p>
          <w:p w14:paraId="6F96440A" w14:textId="77777777" w:rsidR="00F50240" w:rsidRPr="00F50240" w:rsidRDefault="00F50240" w:rsidP="00F50240">
            <w:pPr>
              <w:jc w:val="both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(Max 3 esperienze e punti 2 per ogni esperienza)</w:t>
            </w:r>
          </w:p>
        </w:tc>
        <w:tc>
          <w:tcPr>
            <w:tcW w:w="1276" w:type="dxa"/>
            <w:vAlign w:val="center"/>
          </w:tcPr>
          <w:p w14:paraId="72BD3794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lastRenderedPageBreak/>
              <w:t>Max 6</w:t>
            </w:r>
          </w:p>
        </w:tc>
        <w:tc>
          <w:tcPr>
            <w:tcW w:w="1276" w:type="dxa"/>
          </w:tcPr>
          <w:p w14:paraId="600A2405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014CC61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8F162AE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10E99725" w14:textId="77777777" w:rsidTr="00790E03">
        <w:trPr>
          <w:jc w:val="center"/>
        </w:trPr>
        <w:tc>
          <w:tcPr>
            <w:tcW w:w="3539" w:type="dxa"/>
          </w:tcPr>
          <w:p w14:paraId="47F060A7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B3. Esperienze professionali documentate maturate in contesto scolastico in qualità di Animatore Digitale</w:t>
            </w:r>
          </w:p>
          <w:p w14:paraId="6BB8C29A" w14:textId="77777777" w:rsidR="00F50240" w:rsidRPr="00F50240" w:rsidRDefault="00F50240" w:rsidP="00F50240">
            <w:pPr>
              <w:jc w:val="both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(Max 3 esperienze e punti 4 per ogni esperienza)</w:t>
            </w:r>
          </w:p>
        </w:tc>
        <w:tc>
          <w:tcPr>
            <w:tcW w:w="1276" w:type="dxa"/>
            <w:vAlign w:val="center"/>
          </w:tcPr>
          <w:p w14:paraId="2A0E8947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Max 12</w:t>
            </w:r>
          </w:p>
        </w:tc>
        <w:tc>
          <w:tcPr>
            <w:tcW w:w="1276" w:type="dxa"/>
          </w:tcPr>
          <w:p w14:paraId="0AB54209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6B3138E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F0228F1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01124BFA" w14:textId="77777777" w:rsidTr="00790E03">
        <w:trPr>
          <w:jc w:val="center"/>
        </w:trPr>
        <w:tc>
          <w:tcPr>
            <w:tcW w:w="3539" w:type="dxa"/>
          </w:tcPr>
          <w:p w14:paraId="6C582800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B4. Esperienze professionali documentate maturate in contesto scolastico in ambito PON/PNRR</w:t>
            </w:r>
          </w:p>
          <w:p w14:paraId="0D0385BC" w14:textId="77777777" w:rsidR="00F50240" w:rsidRPr="00F50240" w:rsidRDefault="00F50240" w:rsidP="00F50240">
            <w:pPr>
              <w:jc w:val="both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(Max 2 esperienze e punti 2 per ogni esperienza)</w:t>
            </w:r>
          </w:p>
        </w:tc>
        <w:tc>
          <w:tcPr>
            <w:tcW w:w="1276" w:type="dxa"/>
            <w:vAlign w:val="center"/>
          </w:tcPr>
          <w:p w14:paraId="5B2E28FB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Max 4</w:t>
            </w:r>
          </w:p>
        </w:tc>
        <w:tc>
          <w:tcPr>
            <w:tcW w:w="1276" w:type="dxa"/>
          </w:tcPr>
          <w:p w14:paraId="14E6FB0E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C3A01B4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8604A61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2631046F" w14:textId="77777777" w:rsidTr="00790E03">
        <w:trPr>
          <w:jc w:val="center"/>
        </w:trPr>
        <w:tc>
          <w:tcPr>
            <w:tcW w:w="3539" w:type="dxa"/>
            <w:shd w:val="clear" w:color="auto" w:fill="E5B8B7" w:themeFill="accent2" w:themeFillTint="66"/>
          </w:tcPr>
          <w:p w14:paraId="35F9560A" w14:textId="77777777" w:rsidR="00F50240" w:rsidRPr="00F50240" w:rsidRDefault="00F50240" w:rsidP="00F50240">
            <w:pPr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Attività formative (Max 2 punti)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39669B85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276" w:type="dxa"/>
            <w:shd w:val="clear" w:color="auto" w:fill="E5B8B7" w:themeFill="accent2" w:themeFillTint="66"/>
          </w:tcPr>
          <w:p w14:paraId="3069131C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5B8B7" w:themeFill="accent2" w:themeFillTint="66"/>
          </w:tcPr>
          <w:p w14:paraId="4A0EF230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5B8B7" w:themeFill="accent2" w:themeFillTint="66"/>
          </w:tcPr>
          <w:p w14:paraId="3A6DED2F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50240" w:rsidRPr="00F50240" w14:paraId="0EF04C1E" w14:textId="77777777" w:rsidTr="00790E03">
        <w:trPr>
          <w:jc w:val="center"/>
        </w:trPr>
        <w:tc>
          <w:tcPr>
            <w:tcW w:w="3539" w:type="dxa"/>
          </w:tcPr>
          <w:p w14:paraId="4183E06E" w14:textId="77777777" w:rsidR="00F50240" w:rsidRPr="00F50240" w:rsidRDefault="00F50240" w:rsidP="00F50240">
            <w:pPr>
              <w:jc w:val="both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C1. Attestazione di partecipazione a corsi di formazione professionale attinenti e coerenti con gli obiettivi generali del progetto</w:t>
            </w:r>
          </w:p>
          <w:p w14:paraId="7B45A816" w14:textId="77777777" w:rsidR="00F50240" w:rsidRPr="00F50240" w:rsidRDefault="00F50240" w:rsidP="00F50240">
            <w:pPr>
              <w:jc w:val="both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(Max 2 attestati con 1 punto per ogni attestato)</w:t>
            </w:r>
          </w:p>
        </w:tc>
        <w:tc>
          <w:tcPr>
            <w:tcW w:w="1276" w:type="dxa"/>
            <w:vAlign w:val="center"/>
          </w:tcPr>
          <w:p w14:paraId="3A4E42D0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  <w:r w:rsidRPr="00F50240">
              <w:rPr>
                <w:sz w:val="18"/>
                <w:szCs w:val="18"/>
              </w:rPr>
              <w:t>Max 2</w:t>
            </w:r>
          </w:p>
        </w:tc>
        <w:tc>
          <w:tcPr>
            <w:tcW w:w="1276" w:type="dxa"/>
          </w:tcPr>
          <w:p w14:paraId="6765F1EA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CFE7B5E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9CFAB6D" w14:textId="77777777" w:rsidR="00F50240" w:rsidRPr="00F50240" w:rsidRDefault="00F50240" w:rsidP="00F50240">
            <w:pPr>
              <w:jc w:val="center"/>
              <w:rPr>
                <w:sz w:val="18"/>
                <w:szCs w:val="18"/>
              </w:rPr>
            </w:pPr>
          </w:p>
        </w:tc>
      </w:tr>
      <w:tr w:rsidR="00F50240" w:rsidRPr="00F50240" w14:paraId="79B26C64" w14:textId="77777777" w:rsidTr="00790E03">
        <w:trPr>
          <w:jc w:val="center"/>
        </w:trPr>
        <w:tc>
          <w:tcPr>
            <w:tcW w:w="3539" w:type="dxa"/>
            <w:shd w:val="clear" w:color="auto" w:fill="E5B8B7" w:themeFill="accent2" w:themeFillTint="66"/>
          </w:tcPr>
          <w:p w14:paraId="33A4D45F" w14:textId="77777777" w:rsidR="00F50240" w:rsidRPr="00F50240" w:rsidRDefault="00F50240" w:rsidP="00F50240">
            <w:pPr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Punteggio Totale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14:paraId="55740033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  <w:r w:rsidRPr="00F50240">
              <w:rPr>
                <w:b/>
                <w:sz w:val="18"/>
                <w:szCs w:val="18"/>
              </w:rPr>
              <w:t>Max 54</w:t>
            </w:r>
          </w:p>
        </w:tc>
        <w:tc>
          <w:tcPr>
            <w:tcW w:w="1276" w:type="dxa"/>
            <w:shd w:val="clear" w:color="auto" w:fill="E5B8B7" w:themeFill="accent2" w:themeFillTint="66"/>
          </w:tcPr>
          <w:p w14:paraId="5E388D80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5B8B7" w:themeFill="accent2" w:themeFillTint="66"/>
          </w:tcPr>
          <w:p w14:paraId="3A9953B2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5B8B7" w:themeFill="accent2" w:themeFillTint="66"/>
          </w:tcPr>
          <w:p w14:paraId="272CB898" w14:textId="77777777" w:rsidR="00F50240" w:rsidRPr="00F50240" w:rsidRDefault="00F50240" w:rsidP="00F5024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CF53BFA" w14:textId="77777777" w:rsidR="00F50240" w:rsidRPr="00F50240" w:rsidRDefault="00F50240" w:rsidP="00F50240">
      <w:pPr>
        <w:suppressAutoHyphens/>
        <w:jc w:val="both"/>
        <w:rPr>
          <w:sz w:val="24"/>
          <w:szCs w:val="24"/>
        </w:rPr>
      </w:pPr>
    </w:p>
    <w:p w14:paraId="770AC533" w14:textId="77777777" w:rsidR="00F50240" w:rsidRPr="00F50240" w:rsidRDefault="00F50240" w:rsidP="00F50240">
      <w:pPr>
        <w:suppressAutoHyphens/>
        <w:jc w:val="both"/>
        <w:rPr>
          <w:sz w:val="24"/>
          <w:szCs w:val="24"/>
        </w:rPr>
      </w:pPr>
    </w:p>
    <w:p w14:paraId="733C3E7E" w14:textId="77777777" w:rsidR="00F50240" w:rsidRPr="00F50240" w:rsidRDefault="00F50240" w:rsidP="00F50240">
      <w:pPr>
        <w:suppressAutoHyphens/>
        <w:jc w:val="both"/>
        <w:rPr>
          <w:sz w:val="24"/>
          <w:szCs w:val="24"/>
        </w:rPr>
      </w:pPr>
    </w:p>
    <w:p w14:paraId="69366979" w14:textId="77777777" w:rsidR="00F50240" w:rsidRPr="00F50240" w:rsidRDefault="00F50240" w:rsidP="00F50240">
      <w:pPr>
        <w:suppressAutoHyphens/>
        <w:jc w:val="both"/>
        <w:rPr>
          <w:sz w:val="24"/>
          <w:szCs w:val="24"/>
        </w:rPr>
      </w:pPr>
    </w:p>
    <w:p w14:paraId="677930FA" w14:textId="77777777" w:rsidR="00F50240" w:rsidRPr="00F50240" w:rsidRDefault="00F50240" w:rsidP="00F50240">
      <w:pPr>
        <w:suppressAutoHyphens/>
        <w:jc w:val="both"/>
        <w:rPr>
          <w:sz w:val="24"/>
          <w:szCs w:val="24"/>
        </w:rPr>
      </w:pPr>
      <w:r w:rsidRPr="00F50240">
        <w:rPr>
          <w:sz w:val="24"/>
          <w:szCs w:val="24"/>
        </w:rPr>
        <w:t xml:space="preserve">     Data___________________ firma_____________________________________________ </w:t>
      </w:r>
    </w:p>
    <w:p w14:paraId="2F58E7D9" w14:textId="77777777" w:rsidR="00F50240" w:rsidRPr="00F50240" w:rsidRDefault="00F50240" w:rsidP="00F50240">
      <w:pPr>
        <w:suppressAutoHyphens/>
        <w:jc w:val="center"/>
        <w:rPr>
          <w:sz w:val="22"/>
          <w:szCs w:val="22"/>
        </w:rPr>
      </w:pPr>
    </w:p>
    <w:p w14:paraId="05048BB9" w14:textId="77777777" w:rsidR="00F50240" w:rsidRPr="00F50240" w:rsidRDefault="00F50240" w:rsidP="00F5024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sectPr w:rsidR="00F50240" w:rsidRPr="00F50240" w:rsidSect="00A543DB">
      <w:footerReference w:type="even" r:id="rId13"/>
      <w:footerReference w:type="default" r:id="rId14"/>
      <w:pgSz w:w="11907" w:h="16839" w:code="9"/>
      <w:pgMar w:top="568" w:right="1134" w:bottom="993" w:left="993" w:header="567" w:footer="13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7CCA" w14:textId="77777777" w:rsidR="005D38D9" w:rsidRDefault="005D38D9">
      <w:r>
        <w:separator/>
      </w:r>
    </w:p>
  </w:endnote>
  <w:endnote w:type="continuationSeparator" w:id="0">
    <w:p w14:paraId="5DF93C8F" w14:textId="77777777" w:rsidR="005D38D9" w:rsidRDefault="005D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8851" w14:textId="77777777" w:rsidR="005D38D9" w:rsidRDefault="005D38D9">
      <w:r>
        <w:separator/>
      </w:r>
    </w:p>
  </w:footnote>
  <w:footnote w:type="continuationSeparator" w:id="0">
    <w:p w14:paraId="0367436A" w14:textId="77777777" w:rsidR="005D38D9" w:rsidRDefault="005D3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1"/>
  </w:num>
  <w:num w:numId="9">
    <w:abstractNumId w:val="12"/>
  </w:num>
  <w:num w:numId="10">
    <w:abstractNumId w:val="25"/>
  </w:num>
  <w:num w:numId="11">
    <w:abstractNumId w:val="19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4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2"/>
  </w:num>
  <w:num w:numId="25">
    <w:abstractNumId w:val="1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595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8AC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1EB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2953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FE9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27C99"/>
    <w:rsid w:val="00534523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4B10"/>
    <w:rsid w:val="005A5AB6"/>
    <w:rsid w:val="005A7F30"/>
    <w:rsid w:val="005B65B5"/>
    <w:rsid w:val="005C77DE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E7F7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87B7C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3FC1"/>
    <w:rsid w:val="00894D01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43DB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27EE7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131F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65CC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269E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02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3442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39"/>
    <w:rsid w:val="00F50240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sic827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ic82700b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Federica</dc:creator>
  <cp:lastModifiedBy>psic82700b - ISTITUTO COMPRENSIVO STATALE G.GAUDIANO</cp:lastModifiedBy>
  <cp:revision>2</cp:revision>
  <cp:lastPrinted>2020-02-24T13:03:00Z</cp:lastPrinted>
  <dcterms:created xsi:type="dcterms:W3CDTF">2024-10-09T10:41:00Z</dcterms:created>
  <dcterms:modified xsi:type="dcterms:W3CDTF">2024-10-09T10:41:00Z</dcterms:modified>
</cp:coreProperties>
</file>